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6ABFF" w14:textId="77777777" w:rsidR="00432975" w:rsidRPr="003567C8" w:rsidRDefault="00432975" w:rsidP="003567C8">
      <w:pPr>
        <w:widowControl w:val="0"/>
        <w:autoSpaceDE w:val="0"/>
        <w:spacing w:line="200" w:lineRule="atLeast"/>
        <w:rPr>
          <w:rFonts w:ascii="Arial" w:hAnsi="Arial" w:cs="Arial"/>
          <w:b/>
          <w:bCs/>
          <w:i/>
          <w:sz w:val="24"/>
          <w:szCs w:val="20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62"/>
        <w:gridCol w:w="1138"/>
      </w:tblGrid>
      <w:tr w:rsidR="00432975" w:rsidRPr="003567C8" w14:paraId="3D697DE3" w14:textId="77777777" w:rsidTr="003567C8">
        <w:trPr>
          <w:trHeight w:val="146"/>
        </w:trPr>
        <w:tc>
          <w:tcPr>
            <w:tcW w:w="9180" w:type="dxa"/>
          </w:tcPr>
          <w:p w14:paraId="38625575" w14:textId="062D9AEF" w:rsidR="00432975" w:rsidRPr="003567C8" w:rsidRDefault="00432975" w:rsidP="00F06D3D">
            <w:pPr>
              <w:widowControl w:val="0"/>
              <w:autoSpaceDE w:val="0"/>
              <w:spacing w:line="200" w:lineRule="atLeast"/>
              <w:ind w:left="2439"/>
              <w:rPr>
                <w:rFonts w:ascii="Arial" w:hAnsi="Arial" w:cs="Arial"/>
                <w:b/>
                <w:bCs/>
                <w:iCs/>
                <w:sz w:val="24"/>
                <w:szCs w:val="20"/>
              </w:rPr>
            </w:pPr>
            <w:r w:rsidRPr="003567C8">
              <w:rPr>
                <w:rFonts w:ascii="Arial" w:hAnsi="Arial" w:cs="Arial"/>
                <w:b/>
                <w:bCs/>
                <w:iCs/>
                <w:sz w:val="24"/>
                <w:szCs w:val="20"/>
              </w:rPr>
              <w:t>EBÖSSZEÍRÓ ADATLAP – 202</w:t>
            </w:r>
            <w:r w:rsidR="003567C8" w:rsidRPr="003567C8">
              <w:rPr>
                <w:rFonts w:ascii="Arial" w:hAnsi="Arial" w:cs="Arial"/>
                <w:b/>
                <w:bCs/>
                <w:iCs/>
                <w:sz w:val="24"/>
                <w:szCs w:val="20"/>
              </w:rPr>
              <w:t>6</w:t>
            </w:r>
            <w:r w:rsidRPr="003567C8">
              <w:rPr>
                <w:rFonts w:ascii="Arial" w:hAnsi="Arial" w:cs="Arial"/>
                <w:b/>
                <w:bCs/>
                <w:iCs/>
                <w:sz w:val="24"/>
                <w:szCs w:val="20"/>
              </w:rPr>
              <w:t>.</w:t>
            </w:r>
            <w:r w:rsidR="003567C8" w:rsidRPr="003567C8">
              <w:rPr>
                <w:rFonts w:ascii="Arial" w:hAnsi="Arial" w:cs="Arial"/>
                <w:b/>
                <w:bCs/>
                <w:iCs/>
                <w:sz w:val="24"/>
                <w:szCs w:val="20"/>
              </w:rPr>
              <w:t>év Győrújbarát</w:t>
            </w:r>
          </w:p>
        </w:tc>
        <w:tc>
          <w:tcPr>
            <w:tcW w:w="1160" w:type="dxa"/>
          </w:tcPr>
          <w:p w14:paraId="2F752DC4" w14:textId="1F58F5F6" w:rsidR="00432975" w:rsidRPr="003567C8" w:rsidRDefault="00432975" w:rsidP="00E859E5">
            <w:pPr>
              <w:widowControl w:val="0"/>
              <w:autoSpaceDE w:val="0"/>
              <w:spacing w:line="200" w:lineRule="atLeast"/>
              <w:jc w:val="right"/>
              <w:rPr>
                <w:rFonts w:ascii="Arial" w:hAnsi="Arial" w:cs="Arial"/>
                <w:b/>
                <w:bCs/>
                <w:iCs/>
                <w:sz w:val="24"/>
                <w:szCs w:val="20"/>
                <w:u w:val="single"/>
              </w:rPr>
            </w:pPr>
          </w:p>
        </w:tc>
      </w:tr>
    </w:tbl>
    <w:p w14:paraId="130F4476" w14:textId="084F33F4" w:rsidR="009F585B" w:rsidRDefault="009F585B" w:rsidP="001D652E">
      <w:pPr>
        <w:widowControl w:val="0"/>
        <w:autoSpaceDE w:val="0"/>
        <w:spacing w:line="200" w:lineRule="atLeast"/>
        <w:ind w:firstLine="204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3567C8">
        <w:rPr>
          <w:rFonts w:ascii="Arial" w:hAnsi="Arial" w:cs="Arial"/>
          <w:b/>
          <w:bCs/>
          <w:iCs/>
          <w:sz w:val="22"/>
          <w:szCs w:val="22"/>
        </w:rPr>
        <w:t>- ebenként külön</w:t>
      </w:r>
      <w:r w:rsidR="00BA58E5" w:rsidRPr="003567C8">
        <w:rPr>
          <w:rFonts w:ascii="Arial" w:hAnsi="Arial" w:cs="Arial"/>
          <w:b/>
          <w:bCs/>
          <w:iCs/>
          <w:sz w:val="22"/>
          <w:szCs w:val="22"/>
        </w:rPr>
        <w:t xml:space="preserve">-külön </w:t>
      </w:r>
      <w:r w:rsidRPr="003567C8">
        <w:rPr>
          <w:rFonts w:ascii="Arial" w:hAnsi="Arial" w:cs="Arial"/>
          <w:b/>
          <w:bCs/>
          <w:iCs/>
          <w:sz w:val="22"/>
          <w:szCs w:val="22"/>
        </w:rPr>
        <w:t xml:space="preserve">kell kitölteni </w:t>
      </w:r>
      <w:r w:rsidR="003567C8">
        <w:rPr>
          <w:rFonts w:ascii="Arial" w:hAnsi="Arial" w:cs="Arial"/>
          <w:b/>
          <w:bCs/>
          <w:iCs/>
          <w:sz w:val="22"/>
          <w:szCs w:val="22"/>
        </w:rPr>
        <w:t>–</w:t>
      </w:r>
      <w:r w:rsidRPr="003567C8">
        <w:rPr>
          <w:rFonts w:ascii="Arial" w:hAnsi="Arial" w:cs="Arial"/>
          <w:b/>
          <w:bCs/>
          <w:iCs/>
          <w:sz w:val="22"/>
          <w:szCs w:val="22"/>
        </w:rPr>
        <w:t xml:space="preserve"> </w:t>
      </w:r>
    </w:p>
    <w:p w14:paraId="1A6BD0E7" w14:textId="77777777" w:rsidR="003567C8" w:rsidRPr="003567C8" w:rsidRDefault="003567C8" w:rsidP="001D652E">
      <w:pPr>
        <w:widowControl w:val="0"/>
        <w:autoSpaceDE w:val="0"/>
        <w:spacing w:line="200" w:lineRule="atLeast"/>
        <w:ind w:firstLine="204"/>
        <w:jc w:val="center"/>
        <w:rPr>
          <w:rFonts w:ascii="Arial" w:hAnsi="Arial" w:cs="Arial"/>
          <w:iCs/>
          <w:sz w:val="22"/>
          <w:szCs w:val="22"/>
        </w:rPr>
      </w:pPr>
    </w:p>
    <w:p w14:paraId="4BC211EC" w14:textId="77777777" w:rsidR="009F585B" w:rsidRPr="003567C8" w:rsidRDefault="009F585B" w:rsidP="00BF4926">
      <w:pPr>
        <w:pStyle w:val="Cmsor2"/>
        <w:tabs>
          <w:tab w:val="clear" w:pos="0"/>
          <w:tab w:val="num" w:pos="284"/>
        </w:tabs>
        <w:spacing w:line="200" w:lineRule="atLeast"/>
        <w:rPr>
          <w:rFonts w:ascii="Arial" w:hAnsi="Arial" w:cs="Arial"/>
        </w:rPr>
      </w:pPr>
      <w:r w:rsidRPr="003567C8">
        <w:rPr>
          <w:rFonts w:ascii="Arial" w:hAnsi="Arial" w:cs="Arial"/>
        </w:rPr>
        <w:t>I. Tulajdonosra, ebtartóra vonatkozó adatok: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99"/>
        <w:gridCol w:w="5119"/>
      </w:tblGrid>
      <w:tr w:rsidR="009F585B" w:rsidRPr="003567C8" w14:paraId="1524A86C" w14:textId="77777777" w:rsidTr="00BF4926">
        <w:tc>
          <w:tcPr>
            <w:tcW w:w="1021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 w:themeFill="background1" w:themeFillShade="F2"/>
          </w:tcPr>
          <w:p w14:paraId="6F366745" w14:textId="12BC90A2" w:rsidR="009F585B" w:rsidRPr="003567C8" w:rsidRDefault="00BF4926" w:rsidP="00BF4926">
            <w:pPr>
              <w:widowControl w:val="0"/>
              <w:tabs>
                <w:tab w:val="center" w:pos="5054"/>
                <w:tab w:val="left" w:pos="7637"/>
              </w:tabs>
              <w:autoSpaceDE w:val="0"/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  <w:r w:rsidR="009F585B" w:rsidRPr="003567C8">
              <w:rPr>
                <w:rFonts w:ascii="Arial" w:hAnsi="Arial" w:cs="Arial"/>
                <w:b/>
                <w:bCs/>
                <w:sz w:val="20"/>
                <w:szCs w:val="20"/>
              </w:rPr>
              <w:t>Az eb tulajdonosának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</w:tr>
      <w:tr w:rsidR="009F585B" w:rsidRPr="003567C8" w14:paraId="40BA1183" w14:textId="77777777">
        <w:tc>
          <w:tcPr>
            <w:tcW w:w="1021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5DEF82" w14:textId="77777777" w:rsidR="009F585B" w:rsidRPr="003567C8" w:rsidRDefault="009F585B">
            <w:pPr>
              <w:pStyle w:val="TableContents"/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 xml:space="preserve">neve: </w:t>
            </w:r>
          </w:p>
        </w:tc>
      </w:tr>
      <w:tr w:rsidR="009F585B" w:rsidRPr="003567C8" w14:paraId="28770E22" w14:textId="77777777">
        <w:tc>
          <w:tcPr>
            <w:tcW w:w="1021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EACC6" w14:textId="77777777" w:rsidR="009F585B" w:rsidRPr="003567C8" w:rsidRDefault="009F585B">
            <w:pPr>
              <w:pStyle w:val="TableContents"/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 xml:space="preserve">címe: </w:t>
            </w:r>
          </w:p>
        </w:tc>
      </w:tr>
      <w:tr w:rsidR="009F585B" w:rsidRPr="003567C8" w14:paraId="35F0A183" w14:textId="77777777">
        <w:tc>
          <w:tcPr>
            <w:tcW w:w="1021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5FEE5" w14:textId="77777777" w:rsidR="009F585B" w:rsidRPr="003567C8" w:rsidRDefault="009F585B">
            <w:pPr>
              <w:pStyle w:val="TableContents"/>
              <w:snapToGrid w:val="0"/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85B" w:rsidRPr="003567C8" w14:paraId="64039327" w14:textId="77777777" w:rsidTr="00BF4926">
        <w:tc>
          <w:tcPr>
            <w:tcW w:w="1021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 w:themeFill="background1" w:themeFillShade="F2"/>
          </w:tcPr>
          <w:p w14:paraId="6B70DE0D" w14:textId="77777777" w:rsidR="009F585B" w:rsidRPr="003567C8" w:rsidRDefault="009F585B">
            <w:pPr>
              <w:widowControl w:val="0"/>
              <w:autoSpaceDE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b/>
                <w:bCs/>
                <w:sz w:val="20"/>
                <w:szCs w:val="20"/>
              </w:rPr>
              <w:t>Az eb tartójának</w:t>
            </w:r>
          </w:p>
        </w:tc>
      </w:tr>
      <w:tr w:rsidR="009F585B" w:rsidRPr="003567C8" w14:paraId="13397E1F" w14:textId="77777777">
        <w:tc>
          <w:tcPr>
            <w:tcW w:w="1021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137E0" w14:textId="77777777" w:rsidR="009F585B" w:rsidRPr="003567C8" w:rsidRDefault="009F585B">
            <w:pPr>
              <w:pStyle w:val="TableContents"/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 xml:space="preserve">neve: </w:t>
            </w:r>
          </w:p>
        </w:tc>
      </w:tr>
      <w:tr w:rsidR="009F585B" w:rsidRPr="003567C8" w14:paraId="0E291BEC" w14:textId="77777777">
        <w:tc>
          <w:tcPr>
            <w:tcW w:w="1021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A8148D" w14:textId="77777777" w:rsidR="009F585B" w:rsidRPr="003567C8" w:rsidRDefault="009F585B">
            <w:pPr>
              <w:pStyle w:val="TableContents"/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 xml:space="preserve">címe: </w:t>
            </w:r>
          </w:p>
        </w:tc>
      </w:tr>
      <w:tr w:rsidR="009F585B" w:rsidRPr="003567C8" w14:paraId="05A107D2" w14:textId="77777777">
        <w:tc>
          <w:tcPr>
            <w:tcW w:w="5099" w:type="dxa"/>
            <w:tcBorders>
              <w:left w:val="single" w:sz="1" w:space="0" w:color="000000"/>
              <w:bottom w:val="single" w:sz="1" w:space="0" w:color="000000"/>
            </w:tcBorders>
          </w:tcPr>
          <w:p w14:paraId="5A20F723" w14:textId="77777777" w:rsidR="009F585B" w:rsidRPr="003567C8" w:rsidRDefault="009F585B">
            <w:pPr>
              <w:pStyle w:val="TableContents"/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 xml:space="preserve">telefonszáma: </w:t>
            </w:r>
          </w:p>
        </w:tc>
        <w:tc>
          <w:tcPr>
            <w:tcW w:w="5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5E1B7" w14:textId="77777777" w:rsidR="009F585B" w:rsidRPr="003567C8" w:rsidRDefault="009F585B">
            <w:pPr>
              <w:pStyle w:val="TableContents"/>
              <w:spacing w:line="200" w:lineRule="atLeast"/>
              <w:rPr>
                <w:rFonts w:ascii="Arial" w:hAnsi="Arial" w:cs="Arial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>e-mail címe:</w:t>
            </w:r>
          </w:p>
        </w:tc>
      </w:tr>
    </w:tbl>
    <w:p w14:paraId="0DB5AAB4" w14:textId="77777777" w:rsidR="009F585B" w:rsidRPr="003567C8" w:rsidRDefault="009F585B">
      <w:pPr>
        <w:spacing w:line="200" w:lineRule="atLeast"/>
        <w:rPr>
          <w:rFonts w:ascii="Arial" w:hAnsi="Arial" w:cs="Arial"/>
        </w:rPr>
      </w:pPr>
    </w:p>
    <w:p w14:paraId="0D6283B3" w14:textId="0A3181D5" w:rsidR="009F585B" w:rsidRPr="00BF4926" w:rsidRDefault="00BF4926" w:rsidP="00BF4926">
      <w:pPr>
        <w:widowControl w:val="0"/>
        <w:autoSpaceDE w:val="0"/>
        <w:spacing w:line="200" w:lineRule="atLeast"/>
        <w:ind w:left="142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II.</w:t>
      </w:r>
      <w:r w:rsidR="009F585B" w:rsidRPr="00BF4926">
        <w:rPr>
          <w:rFonts w:ascii="Arial" w:hAnsi="Arial" w:cs="Arial"/>
          <w:b/>
          <w:bCs/>
          <w:sz w:val="20"/>
          <w:szCs w:val="20"/>
        </w:rPr>
        <w:t>A tartott ebre vonatkozó általános adatok: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99"/>
        <w:gridCol w:w="5119"/>
      </w:tblGrid>
      <w:tr w:rsidR="009F585B" w:rsidRPr="003567C8" w14:paraId="52107CC8" w14:textId="77777777" w:rsidTr="00BF4926">
        <w:tc>
          <w:tcPr>
            <w:tcW w:w="1021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 w:themeFill="background1" w:themeFillShade="F2"/>
          </w:tcPr>
          <w:p w14:paraId="1763285F" w14:textId="77777777" w:rsidR="009F585B" w:rsidRPr="003567C8" w:rsidRDefault="009F585B">
            <w:pPr>
              <w:widowControl w:val="0"/>
              <w:autoSpaceDE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b/>
                <w:bCs/>
                <w:sz w:val="20"/>
                <w:szCs w:val="20"/>
              </w:rPr>
              <w:t>Az eb</w:t>
            </w:r>
          </w:p>
        </w:tc>
      </w:tr>
      <w:tr w:rsidR="009F585B" w:rsidRPr="003567C8" w14:paraId="62D84884" w14:textId="77777777">
        <w:tc>
          <w:tcPr>
            <w:tcW w:w="5099" w:type="dxa"/>
            <w:tcBorders>
              <w:left w:val="single" w:sz="1" w:space="0" w:color="000000"/>
              <w:bottom w:val="single" w:sz="1" w:space="0" w:color="000000"/>
            </w:tcBorders>
          </w:tcPr>
          <w:p w14:paraId="5D8FEE4E" w14:textId="77777777" w:rsidR="009F585B" w:rsidRPr="003567C8" w:rsidRDefault="009F585B">
            <w:pPr>
              <w:pStyle w:val="TableContents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 xml:space="preserve">fajtája / fajtajellege: </w:t>
            </w:r>
          </w:p>
        </w:tc>
        <w:tc>
          <w:tcPr>
            <w:tcW w:w="5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60485" w14:textId="77777777" w:rsidR="009F585B" w:rsidRPr="003567C8" w:rsidRDefault="009F585B">
            <w:pPr>
              <w:pStyle w:val="TableContents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567C8">
              <w:rPr>
                <w:rFonts w:ascii="Arial" w:hAnsi="Arial" w:cs="Arial"/>
                <w:sz w:val="20"/>
                <w:szCs w:val="20"/>
              </w:rPr>
              <w:t xml:space="preserve">neme:   </w:t>
            </w:r>
            <w:proofErr w:type="gramEnd"/>
            <w:r w:rsidRPr="003567C8">
              <w:rPr>
                <w:rFonts w:ascii="Arial" w:hAnsi="Arial" w:cs="Arial"/>
                <w:sz w:val="20"/>
                <w:szCs w:val="20"/>
              </w:rPr>
              <w:t xml:space="preserve">             kan / </w:t>
            </w:r>
            <w:proofErr w:type="gramStart"/>
            <w:r w:rsidRPr="003567C8">
              <w:rPr>
                <w:rFonts w:ascii="Arial" w:hAnsi="Arial" w:cs="Arial"/>
                <w:sz w:val="20"/>
                <w:szCs w:val="20"/>
              </w:rPr>
              <w:t>szuka  *</w:t>
            </w:r>
            <w:proofErr w:type="gramEnd"/>
          </w:p>
        </w:tc>
      </w:tr>
      <w:tr w:rsidR="009F585B" w:rsidRPr="003567C8" w14:paraId="488D59D6" w14:textId="77777777">
        <w:tc>
          <w:tcPr>
            <w:tcW w:w="5099" w:type="dxa"/>
            <w:tcBorders>
              <w:left w:val="single" w:sz="1" w:space="0" w:color="000000"/>
              <w:bottom w:val="single" w:sz="1" w:space="0" w:color="000000"/>
            </w:tcBorders>
          </w:tcPr>
          <w:p w14:paraId="1E62E6DE" w14:textId="77777777" w:rsidR="009F585B" w:rsidRPr="003567C8" w:rsidRDefault="009F585B">
            <w:pPr>
              <w:pStyle w:val="TableContents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 xml:space="preserve">születési ideje: </w:t>
            </w:r>
          </w:p>
        </w:tc>
        <w:tc>
          <w:tcPr>
            <w:tcW w:w="5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F903D" w14:textId="77777777" w:rsidR="009F585B" w:rsidRPr="003567C8" w:rsidRDefault="009F585B">
            <w:pPr>
              <w:pStyle w:val="TableContents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 xml:space="preserve">színe: </w:t>
            </w:r>
          </w:p>
        </w:tc>
      </w:tr>
      <w:tr w:rsidR="009F585B" w:rsidRPr="003567C8" w14:paraId="78F941B6" w14:textId="77777777">
        <w:tc>
          <w:tcPr>
            <w:tcW w:w="5099" w:type="dxa"/>
            <w:tcBorders>
              <w:left w:val="single" w:sz="1" w:space="0" w:color="000000"/>
              <w:bottom w:val="single" w:sz="1" w:space="0" w:color="000000"/>
            </w:tcBorders>
          </w:tcPr>
          <w:p w14:paraId="71BC533C" w14:textId="596333BA" w:rsidR="009F585B" w:rsidRPr="003567C8" w:rsidRDefault="009F585B">
            <w:pPr>
              <w:pStyle w:val="TableContents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 xml:space="preserve">tartási helye: </w:t>
            </w:r>
            <w:r w:rsidR="009F5F0A" w:rsidRPr="003567C8">
              <w:rPr>
                <w:rFonts w:ascii="Arial" w:hAnsi="Arial" w:cs="Arial"/>
                <w:sz w:val="20"/>
                <w:szCs w:val="20"/>
              </w:rPr>
              <w:t xml:space="preserve">Győrújbarát, </w:t>
            </w:r>
          </w:p>
        </w:tc>
        <w:tc>
          <w:tcPr>
            <w:tcW w:w="5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22599" w14:textId="77777777" w:rsidR="009F585B" w:rsidRPr="003567C8" w:rsidRDefault="009F585B">
            <w:pPr>
              <w:pStyle w:val="TableContents"/>
              <w:spacing w:line="200" w:lineRule="atLeast"/>
              <w:jc w:val="both"/>
              <w:rPr>
                <w:rFonts w:ascii="Arial" w:hAnsi="Arial" w:cs="Arial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 xml:space="preserve">hívóneve: </w:t>
            </w:r>
          </w:p>
        </w:tc>
      </w:tr>
    </w:tbl>
    <w:p w14:paraId="0D5AC8E0" w14:textId="77777777" w:rsidR="009F585B" w:rsidRPr="003567C8" w:rsidRDefault="009F585B">
      <w:pPr>
        <w:widowControl w:val="0"/>
        <w:autoSpaceDE w:val="0"/>
        <w:spacing w:line="200" w:lineRule="atLeast"/>
        <w:ind w:firstLine="204"/>
        <w:jc w:val="both"/>
        <w:rPr>
          <w:rFonts w:ascii="Arial" w:hAnsi="Arial" w:cs="Arial"/>
        </w:rPr>
      </w:pPr>
    </w:p>
    <w:p w14:paraId="6ED8E043" w14:textId="77777777" w:rsidR="009F585B" w:rsidRPr="003567C8" w:rsidRDefault="009F585B">
      <w:pPr>
        <w:widowControl w:val="0"/>
        <w:autoSpaceDE w:val="0"/>
        <w:spacing w:line="200" w:lineRule="atLeast"/>
        <w:ind w:firstLine="204"/>
        <w:jc w:val="both"/>
        <w:rPr>
          <w:rFonts w:ascii="Arial" w:hAnsi="Arial" w:cs="Arial"/>
          <w:b/>
          <w:bCs/>
          <w:sz w:val="20"/>
          <w:szCs w:val="20"/>
        </w:rPr>
      </w:pPr>
      <w:r w:rsidRPr="003567C8">
        <w:rPr>
          <w:rFonts w:ascii="Arial" w:hAnsi="Arial" w:cs="Arial"/>
          <w:b/>
          <w:bCs/>
          <w:sz w:val="20"/>
          <w:szCs w:val="20"/>
        </w:rPr>
        <w:t>III. A tartott ebre vonatkozó speciális adatok: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00"/>
        <w:gridCol w:w="3400"/>
        <w:gridCol w:w="3418"/>
      </w:tblGrid>
      <w:tr w:rsidR="009F585B" w:rsidRPr="003567C8" w14:paraId="23C80AF3" w14:textId="77777777" w:rsidTr="00BF4926">
        <w:tc>
          <w:tcPr>
            <w:tcW w:w="3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2F2F2" w:themeFill="background1" w:themeFillShade="F2"/>
          </w:tcPr>
          <w:p w14:paraId="11204E99" w14:textId="77777777" w:rsidR="009F585B" w:rsidRPr="003567C8" w:rsidRDefault="009F585B" w:rsidP="00BF4926">
            <w:pPr>
              <w:pStyle w:val="TableContents"/>
              <w:spacing w:before="240" w:line="20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3567C8">
              <w:rPr>
                <w:rFonts w:ascii="Arial" w:hAnsi="Arial" w:cs="Arial"/>
                <w:b/>
                <w:bCs/>
                <w:sz w:val="20"/>
                <w:szCs w:val="20"/>
              </w:rPr>
              <w:t>Transzponder</w:t>
            </w:r>
            <w:proofErr w:type="spellEnd"/>
            <w:r w:rsidRPr="003567C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(chip)</w:t>
            </w:r>
          </w:p>
        </w:tc>
        <w:tc>
          <w:tcPr>
            <w:tcW w:w="3400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2F2F2" w:themeFill="background1" w:themeFillShade="F2"/>
          </w:tcPr>
          <w:p w14:paraId="1F73F88F" w14:textId="77777777" w:rsidR="009F585B" w:rsidRPr="003567C8" w:rsidRDefault="009F585B">
            <w:pPr>
              <w:pStyle w:val="TableContents"/>
              <w:snapToGrid w:val="0"/>
              <w:spacing w:line="20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7881536" w14:textId="77777777" w:rsidR="00BF4926" w:rsidRDefault="00BF4926">
            <w:pPr>
              <w:pStyle w:val="TableContents"/>
              <w:spacing w:line="20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F134989" w14:textId="575EB665" w:rsidR="009F585B" w:rsidRPr="003567C8" w:rsidRDefault="009F585B">
            <w:pPr>
              <w:pStyle w:val="TableContents"/>
              <w:spacing w:line="20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67C8">
              <w:rPr>
                <w:rFonts w:ascii="Arial" w:hAnsi="Arial" w:cs="Arial"/>
                <w:b/>
                <w:bCs/>
                <w:sz w:val="20"/>
                <w:szCs w:val="20"/>
              </w:rPr>
              <w:t>Ivartalanított eb esetén:</w:t>
            </w:r>
          </w:p>
        </w:tc>
        <w:tc>
          <w:tcPr>
            <w:tcW w:w="3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 w:themeFill="background1" w:themeFillShade="F2"/>
          </w:tcPr>
          <w:p w14:paraId="61F8E076" w14:textId="77777777" w:rsidR="009F585B" w:rsidRPr="003567C8" w:rsidRDefault="009F585B" w:rsidP="00BF4926">
            <w:pPr>
              <w:pStyle w:val="TableContents"/>
              <w:spacing w:before="120" w:line="2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b/>
                <w:bCs/>
                <w:sz w:val="20"/>
                <w:szCs w:val="20"/>
              </w:rPr>
              <w:t>Kisállat-útlevéllel rendelkező eb esetén:</w:t>
            </w:r>
          </w:p>
        </w:tc>
      </w:tr>
      <w:tr w:rsidR="009F585B" w:rsidRPr="003567C8" w14:paraId="2AE6C0D1" w14:textId="77777777" w:rsidTr="00BF4926">
        <w:tc>
          <w:tcPr>
            <w:tcW w:w="3400" w:type="dxa"/>
            <w:tcBorders>
              <w:left w:val="single" w:sz="1" w:space="0" w:color="000000"/>
              <w:bottom w:val="single" w:sz="1" w:space="0" w:color="000000"/>
            </w:tcBorders>
          </w:tcPr>
          <w:p w14:paraId="4C58DE53" w14:textId="77777777" w:rsidR="009F585B" w:rsidRPr="003567C8" w:rsidRDefault="009F585B">
            <w:pPr>
              <w:pStyle w:val="TableContents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 xml:space="preserve">sorszáma: </w:t>
            </w:r>
          </w:p>
        </w:tc>
        <w:tc>
          <w:tcPr>
            <w:tcW w:w="34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2F2F2" w:themeFill="background1" w:themeFillShade="F2"/>
          </w:tcPr>
          <w:p w14:paraId="0855EC06" w14:textId="77777777" w:rsidR="009F585B" w:rsidRPr="003567C8" w:rsidRDefault="009F585B">
            <w:pPr>
              <w:pStyle w:val="TableContents"/>
              <w:snapToGrid w:val="0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C5BCC" w14:textId="77777777" w:rsidR="009F585B" w:rsidRPr="003567C8" w:rsidRDefault="009F585B">
            <w:pPr>
              <w:pStyle w:val="TableContents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>az útlevél száma:</w:t>
            </w:r>
          </w:p>
          <w:p w14:paraId="036A951A" w14:textId="77777777" w:rsidR="009F585B" w:rsidRPr="003567C8" w:rsidRDefault="009F585B">
            <w:pPr>
              <w:pStyle w:val="TableContents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85B" w:rsidRPr="003567C8" w14:paraId="42EDD9C6" w14:textId="77777777">
        <w:tc>
          <w:tcPr>
            <w:tcW w:w="3400" w:type="dxa"/>
            <w:tcBorders>
              <w:left w:val="single" w:sz="1" w:space="0" w:color="000000"/>
              <w:bottom w:val="single" w:sz="1" w:space="0" w:color="000000"/>
            </w:tcBorders>
          </w:tcPr>
          <w:p w14:paraId="717FD881" w14:textId="77777777" w:rsidR="009F585B" w:rsidRPr="003567C8" w:rsidRDefault="009F585B">
            <w:pPr>
              <w:pStyle w:val="TableContents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>a beültetés időpontja:</w:t>
            </w:r>
          </w:p>
        </w:tc>
        <w:tc>
          <w:tcPr>
            <w:tcW w:w="3400" w:type="dxa"/>
            <w:tcBorders>
              <w:left w:val="single" w:sz="1" w:space="0" w:color="000000"/>
              <w:bottom w:val="single" w:sz="1" w:space="0" w:color="000000"/>
            </w:tcBorders>
          </w:tcPr>
          <w:p w14:paraId="50A1D11C" w14:textId="77777777" w:rsidR="009F585B" w:rsidRPr="003567C8" w:rsidRDefault="009F585B">
            <w:pPr>
              <w:widowControl w:val="0"/>
              <w:autoSpaceDE w:val="0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>az ivartalanítás időpontja:</w:t>
            </w:r>
          </w:p>
        </w:tc>
        <w:tc>
          <w:tcPr>
            <w:tcW w:w="3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E00FF0" w14:textId="77777777" w:rsidR="009F585B" w:rsidRPr="003567C8" w:rsidRDefault="009F585B">
            <w:pPr>
              <w:widowControl w:val="0"/>
              <w:autoSpaceDE w:val="0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>az útlevél kiállításának időpontja:</w:t>
            </w:r>
          </w:p>
          <w:p w14:paraId="30D05230" w14:textId="77777777" w:rsidR="009F585B" w:rsidRPr="003567C8" w:rsidRDefault="009F585B">
            <w:pPr>
              <w:widowControl w:val="0"/>
              <w:autoSpaceDE w:val="0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85B" w:rsidRPr="003567C8" w14:paraId="71643A1E" w14:textId="77777777">
        <w:tc>
          <w:tcPr>
            <w:tcW w:w="3400" w:type="dxa"/>
            <w:tcBorders>
              <w:left w:val="single" w:sz="1" w:space="0" w:color="000000"/>
              <w:bottom w:val="single" w:sz="1" w:space="0" w:color="000000"/>
            </w:tcBorders>
          </w:tcPr>
          <w:p w14:paraId="39C84EB5" w14:textId="77777777" w:rsidR="009F585B" w:rsidRPr="003567C8" w:rsidRDefault="009F585B">
            <w:pPr>
              <w:pStyle w:val="TableContents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 xml:space="preserve">a beültetést végző állatorvos </w:t>
            </w:r>
          </w:p>
          <w:p w14:paraId="54803E0F" w14:textId="77777777" w:rsidR="009F585B" w:rsidRPr="003567C8" w:rsidRDefault="009F585B">
            <w:pPr>
              <w:pStyle w:val="TableContents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>neve:</w:t>
            </w:r>
          </w:p>
        </w:tc>
        <w:tc>
          <w:tcPr>
            <w:tcW w:w="3400" w:type="dxa"/>
            <w:tcBorders>
              <w:left w:val="single" w:sz="1" w:space="0" w:color="000000"/>
              <w:bottom w:val="single" w:sz="1" w:space="0" w:color="000000"/>
            </w:tcBorders>
          </w:tcPr>
          <w:p w14:paraId="56D9AA27" w14:textId="77777777" w:rsidR="009F585B" w:rsidRPr="003567C8" w:rsidRDefault="009F585B">
            <w:pPr>
              <w:widowControl w:val="0"/>
              <w:autoSpaceDE w:val="0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>az ivartalanítást végző állatorvos neve:</w:t>
            </w:r>
          </w:p>
        </w:tc>
        <w:tc>
          <w:tcPr>
            <w:tcW w:w="3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178CD" w14:textId="77777777" w:rsidR="009F585B" w:rsidRPr="003567C8" w:rsidRDefault="009F585B">
            <w:pPr>
              <w:widowControl w:val="0"/>
              <w:autoSpaceDE w:val="0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>az útlevelet kiállító állatorvos neve:</w:t>
            </w:r>
          </w:p>
        </w:tc>
      </w:tr>
      <w:tr w:rsidR="009F585B" w:rsidRPr="003567C8" w14:paraId="35610545" w14:textId="77777777">
        <w:tc>
          <w:tcPr>
            <w:tcW w:w="3400" w:type="dxa"/>
            <w:tcBorders>
              <w:left w:val="single" w:sz="1" w:space="0" w:color="000000"/>
              <w:bottom w:val="single" w:sz="1" w:space="0" w:color="000000"/>
            </w:tcBorders>
          </w:tcPr>
          <w:p w14:paraId="2D169599" w14:textId="77777777" w:rsidR="009F585B" w:rsidRPr="003567C8" w:rsidRDefault="009F585B">
            <w:pPr>
              <w:pStyle w:val="TableContents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>kamarai bélyegzőjének száma:</w:t>
            </w:r>
          </w:p>
          <w:p w14:paraId="5675DC6E" w14:textId="77777777" w:rsidR="009F585B" w:rsidRPr="003567C8" w:rsidRDefault="009F585B">
            <w:pPr>
              <w:pStyle w:val="TableContents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0" w:type="dxa"/>
            <w:tcBorders>
              <w:left w:val="single" w:sz="1" w:space="0" w:color="000000"/>
              <w:bottom w:val="single" w:sz="1" w:space="0" w:color="000000"/>
            </w:tcBorders>
          </w:tcPr>
          <w:p w14:paraId="02965D9A" w14:textId="77777777" w:rsidR="009F585B" w:rsidRPr="003567C8" w:rsidRDefault="009F585B">
            <w:pPr>
              <w:widowControl w:val="0"/>
              <w:autoSpaceDE w:val="0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567C8">
              <w:rPr>
                <w:rFonts w:ascii="Arial" w:hAnsi="Arial" w:cs="Arial"/>
                <w:sz w:val="20"/>
                <w:szCs w:val="20"/>
              </w:rPr>
              <w:t>kamari</w:t>
            </w:r>
            <w:proofErr w:type="spellEnd"/>
            <w:r w:rsidRPr="003567C8">
              <w:rPr>
                <w:rFonts w:ascii="Arial" w:hAnsi="Arial" w:cs="Arial"/>
                <w:sz w:val="20"/>
                <w:szCs w:val="20"/>
              </w:rPr>
              <w:t xml:space="preserve"> bélyegzőjének száma:</w:t>
            </w:r>
          </w:p>
        </w:tc>
        <w:tc>
          <w:tcPr>
            <w:tcW w:w="3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1972A" w14:textId="77777777" w:rsidR="009F585B" w:rsidRPr="003567C8" w:rsidRDefault="009F585B">
            <w:pPr>
              <w:pStyle w:val="TableContents"/>
              <w:spacing w:line="200" w:lineRule="atLeast"/>
              <w:jc w:val="both"/>
              <w:rPr>
                <w:rFonts w:ascii="Arial" w:hAnsi="Arial" w:cs="Arial"/>
              </w:rPr>
            </w:pPr>
            <w:proofErr w:type="spellStart"/>
            <w:r w:rsidRPr="003567C8">
              <w:rPr>
                <w:rFonts w:ascii="Arial" w:hAnsi="Arial" w:cs="Arial"/>
                <w:sz w:val="20"/>
                <w:szCs w:val="20"/>
              </w:rPr>
              <w:t>kamari</w:t>
            </w:r>
            <w:proofErr w:type="spellEnd"/>
            <w:r w:rsidRPr="003567C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567C8">
              <w:rPr>
                <w:rFonts w:ascii="Arial" w:hAnsi="Arial" w:cs="Arial"/>
                <w:sz w:val="20"/>
                <w:szCs w:val="20"/>
              </w:rPr>
              <w:t>bélyezőjének</w:t>
            </w:r>
            <w:proofErr w:type="spellEnd"/>
            <w:r w:rsidRPr="003567C8">
              <w:rPr>
                <w:rFonts w:ascii="Arial" w:hAnsi="Arial" w:cs="Arial"/>
                <w:sz w:val="20"/>
                <w:szCs w:val="20"/>
              </w:rPr>
              <w:t xml:space="preserve"> száma:</w:t>
            </w:r>
          </w:p>
        </w:tc>
      </w:tr>
    </w:tbl>
    <w:p w14:paraId="6613FED5" w14:textId="77777777" w:rsidR="009F585B" w:rsidRPr="003567C8" w:rsidRDefault="009F585B">
      <w:pPr>
        <w:widowControl w:val="0"/>
        <w:autoSpaceDE w:val="0"/>
        <w:spacing w:line="200" w:lineRule="atLeast"/>
        <w:jc w:val="both"/>
        <w:rPr>
          <w:rFonts w:ascii="Arial" w:hAnsi="Arial" w:cs="Arial"/>
        </w:rPr>
      </w:pPr>
    </w:p>
    <w:p w14:paraId="28241842" w14:textId="77777777" w:rsidR="009F585B" w:rsidRPr="003567C8" w:rsidRDefault="009F585B">
      <w:pPr>
        <w:pStyle w:val="Cmsor2"/>
        <w:spacing w:line="200" w:lineRule="atLeast"/>
        <w:rPr>
          <w:rFonts w:ascii="Arial" w:hAnsi="Arial" w:cs="Arial"/>
        </w:rPr>
      </w:pPr>
      <w:r w:rsidRPr="003567C8">
        <w:rPr>
          <w:rFonts w:ascii="Arial" w:hAnsi="Arial" w:cs="Arial"/>
        </w:rPr>
        <w:t>IV. Az eb oltására vonatkozó adatok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00"/>
        <w:gridCol w:w="5118"/>
      </w:tblGrid>
      <w:tr w:rsidR="009F585B" w:rsidRPr="003567C8" w14:paraId="610DACD1" w14:textId="77777777" w:rsidTr="00BF4926">
        <w:tc>
          <w:tcPr>
            <w:tcW w:w="1021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 w:themeFill="background1" w:themeFillShade="F2"/>
          </w:tcPr>
          <w:p w14:paraId="0BC35E84" w14:textId="77777777" w:rsidR="009F585B" w:rsidRPr="003567C8" w:rsidRDefault="009F585B">
            <w:pPr>
              <w:widowControl w:val="0"/>
              <w:autoSpaceDE w:val="0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b/>
                <w:bCs/>
                <w:sz w:val="20"/>
                <w:szCs w:val="20"/>
              </w:rPr>
              <w:t>Az eb</w:t>
            </w:r>
          </w:p>
        </w:tc>
      </w:tr>
      <w:tr w:rsidR="009F585B" w:rsidRPr="003567C8" w14:paraId="7CA83B96" w14:textId="77777777">
        <w:tc>
          <w:tcPr>
            <w:tcW w:w="5100" w:type="dxa"/>
            <w:tcBorders>
              <w:left w:val="single" w:sz="1" w:space="0" w:color="000000"/>
              <w:bottom w:val="single" w:sz="1" w:space="0" w:color="000000"/>
            </w:tcBorders>
          </w:tcPr>
          <w:p w14:paraId="64ABB6F9" w14:textId="77777777" w:rsidR="009F585B" w:rsidRPr="003567C8" w:rsidRDefault="009F585B">
            <w:pPr>
              <w:widowControl w:val="0"/>
              <w:autoSpaceDE w:val="0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 xml:space="preserve">oltási könyvének száma: </w:t>
            </w:r>
          </w:p>
        </w:tc>
        <w:tc>
          <w:tcPr>
            <w:tcW w:w="51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761A0" w14:textId="77777777" w:rsidR="009F585B" w:rsidRPr="003567C8" w:rsidRDefault="009F585B">
            <w:pPr>
              <w:pStyle w:val="TableContents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 xml:space="preserve">utolsó veszettség elleni védőoltásának ideje: </w:t>
            </w:r>
          </w:p>
          <w:p w14:paraId="0C88F193" w14:textId="77777777" w:rsidR="009F585B" w:rsidRPr="003567C8" w:rsidRDefault="009F585B">
            <w:pPr>
              <w:pStyle w:val="TableContents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85B" w:rsidRPr="003567C8" w14:paraId="3CC55FA8" w14:textId="77777777">
        <w:tc>
          <w:tcPr>
            <w:tcW w:w="5100" w:type="dxa"/>
            <w:tcBorders>
              <w:left w:val="single" w:sz="1" w:space="0" w:color="000000"/>
              <w:bottom w:val="single" w:sz="1" w:space="0" w:color="000000"/>
            </w:tcBorders>
          </w:tcPr>
          <w:p w14:paraId="5D02E99E" w14:textId="77777777" w:rsidR="009F585B" w:rsidRPr="003567C8" w:rsidRDefault="009F585B">
            <w:pPr>
              <w:widowControl w:val="0"/>
              <w:autoSpaceDE w:val="0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 xml:space="preserve">oltási könyvét kiállító állatorvos </w:t>
            </w:r>
          </w:p>
          <w:p w14:paraId="53C9439D" w14:textId="77777777" w:rsidR="009F585B" w:rsidRPr="003567C8" w:rsidRDefault="009F585B">
            <w:pPr>
              <w:widowControl w:val="0"/>
              <w:autoSpaceDE w:val="0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>neve:</w:t>
            </w:r>
          </w:p>
        </w:tc>
        <w:tc>
          <w:tcPr>
            <w:tcW w:w="51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33C97B" w14:textId="77777777" w:rsidR="009F585B" w:rsidRPr="003567C8" w:rsidRDefault="009F585B">
            <w:pPr>
              <w:pStyle w:val="TableContents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>veszettség elleni oltásakor használt oltóanyag:</w:t>
            </w:r>
          </w:p>
        </w:tc>
      </w:tr>
      <w:tr w:rsidR="009F585B" w:rsidRPr="003567C8" w14:paraId="6AB16A98" w14:textId="77777777">
        <w:tc>
          <w:tcPr>
            <w:tcW w:w="5100" w:type="dxa"/>
            <w:tcBorders>
              <w:left w:val="single" w:sz="1" w:space="0" w:color="000000"/>
              <w:bottom w:val="single" w:sz="1" w:space="0" w:color="000000"/>
            </w:tcBorders>
          </w:tcPr>
          <w:p w14:paraId="7AF38020" w14:textId="77777777" w:rsidR="009F585B" w:rsidRPr="003567C8" w:rsidRDefault="009F585B">
            <w:pPr>
              <w:widowControl w:val="0"/>
              <w:autoSpaceDE w:val="0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>kamarai bélyegzőjének száma:</w:t>
            </w:r>
          </w:p>
          <w:p w14:paraId="6A87527E" w14:textId="77777777" w:rsidR="009F585B" w:rsidRPr="003567C8" w:rsidRDefault="009F585B">
            <w:pPr>
              <w:widowControl w:val="0"/>
              <w:autoSpaceDE w:val="0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74AA2D" w14:textId="77777777" w:rsidR="009F585B" w:rsidRPr="003567C8" w:rsidRDefault="009F585B">
            <w:pPr>
              <w:pStyle w:val="TableContents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>oltóanyag gyári száma:</w:t>
            </w:r>
          </w:p>
        </w:tc>
      </w:tr>
      <w:tr w:rsidR="009F585B" w:rsidRPr="003567C8" w14:paraId="20007DB3" w14:textId="77777777">
        <w:tc>
          <w:tcPr>
            <w:tcW w:w="5100" w:type="dxa"/>
            <w:tcBorders>
              <w:left w:val="single" w:sz="1" w:space="0" w:color="000000"/>
              <w:bottom w:val="single" w:sz="1" w:space="0" w:color="000000"/>
            </w:tcBorders>
          </w:tcPr>
          <w:p w14:paraId="335338CA" w14:textId="77777777" w:rsidR="009F585B" w:rsidRPr="003567C8" w:rsidRDefault="009F585B">
            <w:pPr>
              <w:pStyle w:val="TableContents"/>
              <w:snapToGrid w:val="0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6629F" w14:textId="77777777" w:rsidR="009F585B" w:rsidRPr="003567C8" w:rsidRDefault="009F585B">
            <w:pPr>
              <w:pStyle w:val="TableContents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>oltást végző állatorvos</w:t>
            </w:r>
          </w:p>
          <w:p w14:paraId="61F21AF1" w14:textId="77777777" w:rsidR="009F585B" w:rsidRPr="003567C8" w:rsidRDefault="009F585B">
            <w:pPr>
              <w:pStyle w:val="TableContents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>neve:</w:t>
            </w:r>
          </w:p>
        </w:tc>
      </w:tr>
      <w:tr w:rsidR="009F585B" w:rsidRPr="003567C8" w14:paraId="2DD59256" w14:textId="77777777">
        <w:tc>
          <w:tcPr>
            <w:tcW w:w="5100" w:type="dxa"/>
            <w:tcBorders>
              <w:left w:val="single" w:sz="1" w:space="0" w:color="000000"/>
              <w:bottom w:val="single" w:sz="1" w:space="0" w:color="000000"/>
            </w:tcBorders>
          </w:tcPr>
          <w:p w14:paraId="4DE2EFF4" w14:textId="77777777" w:rsidR="009F585B" w:rsidRPr="003567C8" w:rsidRDefault="009F585B">
            <w:pPr>
              <w:pStyle w:val="TableContents"/>
              <w:snapToGrid w:val="0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C38C3" w14:textId="77777777" w:rsidR="009F585B" w:rsidRPr="003567C8" w:rsidRDefault="009F585B">
            <w:pPr>
              <w:pStyle w:val="TableContents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>kamarai bélyegzőjének száma:</w:t>
            </w:r>
          </w:p>
          <w:p w14:paraId="53BA5181" w14:textId="77777777" w:rsidR="009F585B" w:rsidRPr="003567C8" w:rsidRDefault="009F585B">
            <w:pPr>
              <w:pStyle w:val="TableContents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55BCA3A" w14:textId="77777777" w:rsidR="009F585B" w:rsidRPr="003567C8" w:rsidRDefault="009F585B">
      <w:pPr>
        <w:widowControl w:val="0"/>
        <w:autoSpaceDE w:val="0"/>
        <w:spacing w:line="200" w:lineRule="atLeast"/>
        <w:jc w:val="both"/>
        <w:rPr>
          <w:rFonts w:ascii="Arial" w:hAnsi="Arial" w:cs="Arial"/>
        </w:rPr>
      </w:pPr>
    </w:p>
    <w:p w14:paraId="5D69FCDE" w14:textId="77777777" w:rsidR="009F585B" w:rsidRPr="003567C8" w:rsidRDefault="009F585B">
      <w:pPr>
        <w:pStyle w:val="Cmsor2"/>
        <w:spacing w:line="200" w:lineRule="atLeast"/>
        <w:rPr>
          <w:rFonts w:ascii="Arial" w:hAnsi="Arial" w:cs="Arial"/>
        </w:rPr>
      </w:pPr>
      <w:r w:rsidRPr="003567C8">
        <w:rPr>
          <w:rFonts w:ascii="Arial" w:hAnsi="Arial" w:cs="Arial"/>
        </w:rPr>
        <w:t>V. Egyéb adatok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00"/>
        <w:gridCol w:w="5118"/>
      </w:tblGrid>
      <w:tr w:rsidR="009F585B" w:rsidRPr="003567C8" w14:paraId="0EDDEFA8" w14:textId="77777777">
        <w:tc>
          <w:tcPr>
            <w:tcW w:w="51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616BCC5" w14:textId="77777777" w:rsidR="009F585B" w:rsidRPr="003567C8" w:rsidRDefault="009F585B">
            <w:pPr>
              <w:widowControl w:val="0"/>
              <w:autoSpaceDE w:val="0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>veszettség szempontjából aggályos eb megfigyelési státusza:</w:t>
            </w:r>
          </w:p>
          <w:p w14:paraId="7154AF86" w14:textId="77777777" w:rsidR="009F585B" w:rsidRPr="003567C8" w:rsidRDefault="009F585B">
            <w:pPr>
              <w:widowControl w:val="0"/>
              <w:autoSpaceDE w:val="0"/>
              <w:spacing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 xml:space="preserve">                            megfigyelt / nem megfigyelt   *</w:t>
            </w:r>
          </w:p>
        </w:tc>
        <w:tc>
          <w:tcPr>
            <w:tcW w:w="5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E9F57" w14:textId="77777777" w:rsidR="009F585B" w:rsidRPr="003567C8" w:rsidRDefault="009F585B">
            <w:pPr>
              <w:pStyle w:val="TableContents"/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>az eb veszélyessé minősítve:</w:t>
            </w:r>
          </w:p>
          <w:p w14:paraId="6F93A997" w14:textId="77777777" w:rsidR="009F585B" w:rsidRPr="003567C8" w:rsidRDefault="009F585B">
            <w:pPr>
              <w:pStyle w:val="TableContents"/>
              <w:spacing w:line="20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>igen / nem *</w:t>
            </w:r>
          </w:p>
        </w:tc>
      </w:tr>
      <w:tr w:rsidR="009F585B" w:rsidRPr="003567C8" w14:paraId="0B917E6F" w14:textId="77777777">
        <w:tc>
          <w:tcPr>
            <w:tcW w:w="5100" w:type="dxa"/>
            <w:tcBorders>
              <w:left w:val="single" w:sz="1" w:space="0" w:color="000000"/>
              <w:bottom w:val="single" w:sz="1" w:space="0" w:color="000000"/>
            </w:tcBorders>
          </w:tcPr>
          <w:p w14:paraId="733FC5C9" w14:textId="77777777" w:rsidR="009F585B" w:rsidRPr="003567C8" w:rsidRDefault="009F585B">
            <w:pPr>
              <w:pStyle w:val="TableContents"/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>megfigyelés kezdő időpontja:</w:t>
            </w:r>
          </w:p>
        </w:tc>
        <w:tc>
          <w:tcPr>
            <w:tcW w:w="51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3B457" w14:textId="77777777" w:rsidR="009F585B" w:rsidRPr="003567C8" w:rsidRDefault="009F585B">
            <w:pPr>
              <w:widowControl w:val="0"/>
              <w:autoSpaceDE w:val="0"/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3567C8">
              <w:rPr>
                <w:rFonts w:ascii="Arial" w:hAnsi="Arial" w:cs="Arial"/>
                <w:sz w:val="20"/>
                <w:szCs w:val="20"/>
              </w:rPr>
              <w:t>veszélyessé minősítés időpontja:</w:t>
            </w:r>
          </w:p>
          <w:p w14:paraId="6D7A656A" w14:textId="77777777" w:rsidR="009F585B" w:rsidRPr="003567C8" w:rsidRDefault="009F585B">
            <w:pPr>
              <w:widowControl w:val="0"/>
              <w:autoSpaceDE w:val="0"/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1DE4BB2" w14:textId="2CDACA39" w:rsidR="009F585B" w:rsidRPr="003567C8" w:rsidRDefault="009F585B">
      <w:pPr>
        <w:spacing w:line="200" w:lineRule="atLeast"/>
        <w:rPr>
          <w:rFonts w:ascii="Arial" w:hAnsi="Arial" w:cs="Arial"/>
          <w:sz w:val="16"/>
          <w:szCs w:val="16"/>
        </w:rPr>
      </w:pPr>
      <w:r w:rsidRPr="003567C8">
        <w:rPr>
          <w:rFonts w:ascii="Arial" w:hAnsi="Arial" w:cs="Arial"/>
          <w:sz w:val="20"/>
          <w:szCs w:val="20"/>
        </w:rPr>
        <w:t xml:space="preserve">  </w:t>
      </w:r>
      <w:r w:rsidRPr="003567C8">
        <w:rPr>
          <w:rFonts w:ascii="Arial" w:hAnsi="Arial" w:cs="Arial"/>
          <w:sz w:val="16"/>
          <w:szCs w:val="16"/>
        </w:rPr>
        <w:t>*a megfelelő válasz aláhúzandó</w:t>
      </w:r>
    </w:p>
    <w:p w14:paraId="580ABE75" w14:textId="77777777" w:rsidR="009F585B" w:rsidRDefault="009F585B">
      <w:pPr>
        <w:tabs>
          <w:tab w:val="left" w:pos="60"/>
        </w:tabs>
        <w:spacing w:line="200" w:lineRule="atLeast"/>
        <w:ind w:left="15" w:hanging="15"/>
        <w:jc w:val="both"/>
        <w:rPr>
          <w:rFonts w:ascii="Arial" w:hAnsi="Arial" w:cs="Arial"/>
          <w:sz w:val="18"/>
          <w:szCs w:val="18"/>
        </w:rPr>
      </w:pPr>
      <w:r w:rsidRPr="003567C8">
        <w:rPr>
          <w:rFonts w:ascii="Arial" w:hAnsi="Arial" w:cs="Arial"/>
          <w:sz w:val="18"/>
          <w:szCs w:val="18"/>
        </w:rPr>
        <w:t xml:space="preserve">Elismert tenyésztő szervezet által </w:t>
      </w:r>
      <w:r w:rsidRPr="003567C8">
        <w:rPr>
          <w:rFonts w:ascii="Arial" w:hAnsi="Arial" w:cs="Arial"/>
          <w:b/>
          <w:bCs/>
          <w:sz w:val="18"/>
          <w:szCs w:val="18"/>
        </w:rPr>
        <w:t>törzskönyvezett</w:t>
      </w:r>
      <w:r w:rsidRPr="003567C8">
        <w:rPr>
          <w:rFonts w:ascii="Arial" w:hAnsi="Arial" w:cs="Arial"/>
          <w:sz w:val="18"/>
          <w:szCs w:val="18"/>
        </w:rPr>
        <w:t xml:space="preserve"> eb esetén a származási igazolás másolatát is kérjük csatolni a kitöltött nyomtatványhoz!</w:t>
      </w:r>
    </w:p>
    <w:p w14:paraId="609E414F" w14:textId="77777777" w:rsidR="003567C8" w:rsidRPr="003567C8" w:rsidRDefault="003567C8">
      <w:pPr>
        <w:tabs>
          <w:tab w:val="left" w:pos="60"/>
        </w:tabs>
        <w:spacing w:line="200" w:lineRule="atLeast"/>
        <w:ind w:left="15" w:hanging="15"/>
        <w:jc w:val="both"/>
        <w:rPr>
          <w:rFonts w:ascii="Arial" w:hAnsi="Arial" w:cs="Arial"/>
          <w:sz w:val="18"/>
          <w:szCs w:val="18"/>
        </w:rPr>
      </w:pPr>
    </w:p>
    <w:p w14:paraId="483C46A1" w14:textId="6CF57E04" w:rsidR="00546D56" w:rsidRPr="003567C8" w:rsidRDefault="009F585B" w:rsidP="001D652E">
      <w:pPr>
        <w:spacing w:line="200" w:lineRule="atLeast"/>
        <w:rPr>
          <w:rFonts w:ascii="Arial" w:hAnsi="Arial" w:cs="Arial"/>
          <w:sz w:val="20"/>
          <w:szCs w:val="20"/>
        </w:rPr>
      </w:pPr>
      <w:r w:rsidRPr="003567C8">
        <w:rPr>
          <w:rFonts w:ascii="Arial" w:hAnsi="Arial" w:cs="Arial"/>
          <w:sz w:val="20"/>
          <w:szCs w:val="20"/>
        </w:rPr>
        <w:t xml:space="preserve">Kelt: </w:t>
      </w:r>
      <w:r w:rsidR="008D5F32" w:rsidRPr="003567C8">
        <w:rPr>
          <w:rFonts w:ascii="Arial" w:hAnsi="Arial" w:cs="Arial"/>
          <w:sz w:val="20"/>
          <w:szCs w:val="20"/>
        </w:rPr>
        <w:t>Győr</w:t>
      </w:r>
      <w:r w:rsidR="0040063B" w:rsidRPr="003567C8">
        <w:rPr>
          <w:rFonts w:ascii="Arial" w:hAnsi="Arial" w:cs="Arial"/>
          <w:sz w:val="20"/>
          <w:szCs w:val="20"/>
        </w:rPr>
        <w:t>újbarát</w:t>
      </w:r>
      <w:r w:rsidR="008D5F32" w:rsidRPr="003567C8">
        <w:rPr>
          <w:rFonts w:ascii="Arial" w:hAnsi="Arial" w:cs="Arial"/>
          <w:sz w:val="20"/>
          <w:szCs w:val="20"/>
        </w:rPr>
        <w:t xml:space="preserve">, </w:t>
      </w:r>
      <w:r w:rsidRPr="003567C8">
        <w:rPr>
          <w:rFonts w:ascii="Arial" w:hAnsi="Arial" w:cs="Arial"/>
          <w:sz w:val="20"/>
          <w:szCs w:val="20"/>
        </w:rPr>
        <w:t>20</w:t>
      </w:r>
      <w:r w:rsidR="00F43C82" w:rsidRPr="003567C8">
        <w:rPr>
          <w:rFonts w:ascii="Arial" w:hAnsi="Arial" w:cs="Arial"/>
          <w:sz w:val="20"/>
          <w:szCs w:val="20"/>
        </w:rPr>
        <w:t>2</w:t>
      </w:r>
      <w:r w:rsidR="00C3477D" w:rsidRPr="003567C8">
        <w:rPr>
          <w:rFonts w:ascii="Arial" w:hAnsi="Arial" w:cs="Arial"/>
          <w:sz w:val="20"/>
          <w:szCs w:val="20"/>
        </w:rPr>
        <w:t>6</w:t>
      </w:r>
      <w:r w:rsidRPr="003567C8">
        <w:rPr>
          <w:rFonts w:ascii="Arial" w:hAnsi="Arial" w:cs="Arial"/>
          <w:sz w:val="20"/>
          <w:szCs w:val="20"/>
        </w:rPr>
        <w:t>. ____</w:t>
      </w:r>
      <w:r w:rsidR="00F43C82" w:rsidRPr="003567C8">
        <w:rPr>
          <w:rFonts w:ascii="Arial" w:hAnsi="Arial" w:cs="Arial"/>
          <w:sz w:val="20"/>
          <w:szCs w:val="20"/>
        </w:rPr>
        <w:softHyphen/>
      </w:r>
      <w:r w:rsidR="00F43C82" w:rsidRPr="003567C8">
        <w:rPr>
          <w:rFonts w:ascii="Arial" w:hAnsi="Arial" w:cs="Arial"/>
          <w:sz w:val="20"/>
          <w:szCs w:val="20"/>
        </w:rPr>
        <w:softHyphen/>
      </w:r>
      <w:r w:rsidR="00F43C82" w:rsidRPr="003567C8">
        <w:rPr>
          <w:rFonts w:ascii="Arial" w:hAnsi="Arial" w:cs="Arial"/>
          <w:sz w:val="20"/>
          <w:szCs w:val="20"/>
        </w:rPr>
        <w:softHyphen/>
      </w:r>
      <w:r w:rsidR="00F43C82" w:rsidRPr="003567C8">
        <w:rPr>
          <w:rFonts w:ascii="Arial" w:hAnsi="Arial" w:cs="Arial"/>
          <w:sz w:val="20"/>
          <w:szCs w:val="20"/>
        </w:rPr>
        <w:softHyphen/>
      </w:r>
      <w:r w:rsidR="00F43C82" w:rsidRPr="003567C8">
        <w:rPr>
          <w:rFonts w:ascii="Arial" w:hAnsi="Arial" w:cs="Arial"/>
          <w:sz w:val="20"/>
          <w:szCs w:val="20"/>
        </w:rPr>
        <w:softHyphen/>
      </w:r>
      <w:r w:rsidR="00F43C82" w:rsidRPr="003567C8">
        <w:rPr>
          <w:rFonts w:ascii="Arial" w:hAnsi="Arial" w:cs="Arial"/>
          <w:sz w:val="20"/>
          <w:szCs w:val="20"/>
        </w:rPr>
        <w:softHyphen/>
      </w:r>
      <w:r w:rsidR="00F43C82" w:rsidRPr="003567C8">
        <w:rPr>
          <w:rFonts w:ascii="Arial" w:hAnsi="Arial" w:cs="Arial"/>
          <w:sz w:val="20"/>
          <w:szCs w:val="20"/>
        </w:rPr>
        <w:softHyphen/>
      </w:r>
      <w:r w:rsidR="00F43C82" w:rsidRPr="003567C8">
        <w:rPr>
          <w:rFonts w:ascii="Arial" w:hAnsi="Arial" w:cs="Arial"/>
          <w:sz w:val="20"/>
          <w:szCs w:val="20"/>
        </w:rPr>
        <w:softHyphen/>
      </w:r>
      <w:r w:rsidR="00F43C82" w:rsidRPr="003567C8">
        <w:rPr>
          <w:rFonts w:ascii="Arial" w:hAnsi="Arial" w:cs="Arial"/>
          <w:sz w:val="20"/>
          <w:szCs w:val="20"/>
        </w:rPr>
        <w:softHyphen/>
      </w:r>
      <w:r w:rsidR="00F43C82" w:rsidRPr="003567C8">
        <w:rPr>
          <w:rFonts w:ascii="Arial" w:hAnsi="Arial" w:cs="Arial"/>
          <w:sz w:val="20"/>
          <w:szCs w:val="20"/>
        </w:rPr>
        <w:softHyphen/>
      </w:r>
      <w:r w:rsidR="00F43C82" w:rsidRPr="003567C8">
        <w:rPr>
          <w:rFonts w:ascii="Arial" w:hAnsi="Arial" w:cs="Arial"/>
          <w:sz w:val="20"/>
          <w:szCs w:val="20"/>
        </w:rPr>
        <w:softHyphen/>
      </w:r>
      <w:r w:rsidRPr="003567C8">
        <w:rPr>
          <w:rFonts w:ascii="Arial" w:hAnsi="Arial" w:cs="Arial"/>
          <w:sz w:val="20"/>
          <w:szCs w:val="20"/>
        </w:rPr>
        <w:t>___</w:t>
      </w:r>
      <w:r w:rsidR="008D5F32" w:rsidRPr="003567C8">
        <w:rPr>
          <w:rFonts w:ascii="Arial" w:hAnsi="Arial" w:cs="Arial"/>
          <w:sz w:val="20"/>
          <w:szCs w:val="20"/>
        </w:rPr>
        <w:t>_________</w:t>
      </w:r>
      <w:r w:rsidRPr="003567C8">
        <w:rPr>
          <w:rFonts w:ascii="Arial" w:hAnsi="Arial" w:cs="Arial"/>
          <w:sz w:val="20"/>
          <w:szCs w:val="20"/>
        </w:rPr>
        <w:t xml:space="preserve">                  </w:t>
      </w:r>
      <w:r w:rsidR="00F43C82" w:rsidRPr="003567C8">
        <w:rPr>
          <w:rFonts w:ascii="Arial" w:hAnsi="Arial" w:cs="Arial"/>
          <w:sz w:val="20"/>
          <w:szCs w:val="20"/>
        </w:rPr>
        <w:t xml:space="preserve"> </w:t>
      </w:r>
      <w:r w:rsidR="003567C8">
        <w:rPr>
          <w:rFonts w:ascii="Arial" w:hAnsi="Arial" w:cs="Arial"/>
          <w:sz w:val="20"/>
          <w:szCs w:val="20"/>
        </w:rPr>
        <w:t>__________________________</w:t>
      </w:r>
      <w:r w:rsidR="00F43C82" w:rsidRPr="003567C8">
        <w:rPr>
          <w:rFonts w:ascii="Arial" w:hAnsi="Arial" w:cs="Arial"/>
          <w:sz w:val="20"/>
          <w:szCs w:val="20"/>
        </w:rPr>
        <w:t xml:space="preserve">      </w:t>
      </w:r>
      <w:r w:rsidRPr="003567C8">
        <w:rPr>
          <w:rFonts w:ascii="Arial" w:hAnsi="Arial" w:cs="Arial"/>
          <w:sz w:val="20"/>
          <w:szCs w:val="20"/>
        </w:rPr>
        <w:t xml:space="preserve"> </w:t>
      </w:r>
    </w:p>
    <w:p w14:paraId="205D8798" w14:textId="6CD75C16" w:rsidR="003567C8" w:rsidRPr="003567C8" w:rsidRDefault="003567C8" w:rsidP="003567C8">
      <w:pPr>
        <w:spacing w:line="200" w:lineRule="atLeast"/>
        <w:ind w:left="5245"/>
        <w:rPr>
          <w:rFonts w:ascii="Arial" w:hAnsi="Arial" w:cs="Arial"/>
          <w:b/>
          <w:bCs/>
          <w:sz w:val="20"/>
          <w:szCs w:val="20"/>
        </w:rPr>
      </w:pPr>
      <w:r w:rsidRPr="003567C8">
        <w:rPr>
          <w:rFonts w:ascii="Arial" w:hAnsi="Arial" w:cs="Arial"/>
          <w:b/>
          <w:bCs/>
          <w:sz w:val="20"/>
          <w:szCs w:val="20"/>
        </w:rPr>
        <w:t xml:space="preserve"> </w:t>
      </w:r>
      <w:r w:rsidR="00F43C82" w:rsidRPr="003567C8">
        <w:rPr>
          <w:rFonts w:ascii="Arial" w:hAnsi="Arial" w:cs="Arial"/>
          <w:b/>
          <w:bCs/>
          <w:sz w:val="20"/>
          <w:szCs w:val="20"/>
        </w:rPr>
        <w:t xml:space="preserve"> </w:t>
      </w:r>
      <w:r w:rsidR="009F585B" w:rsidRPr="003567C8">
        <w:rPr>
          <w:rFonts w:ascii="Arial" w:hAnsi="Arial" w:cs="Arial"/>
          <w:b/>
          <w:bCs/>
          <w:sz w:val="20"/>
          <w:szCs w:val="20"/>
        </w:rPr>
        <w:t xml:space="preserve">az adatlapot benyújtó </w:t>
      </w:r>
      <w:r w:rsidR="008D5F32" w:rsidRPr="003567C8">
        <w:rPr>
          <w:rFonts w:ascii="Arial" w:hAnsi="Arial" w:cs="Arial"/>
          <w:b/>
          <w:bCs/>
          <w:sz w:val="20"/>
          <w:szCs w:val="20"/>
        </w:rPr>
        <w:t xml:space="preserve">neve </w:t>
      </w:r>
    </w:p>
    <w:p w14:paraId="17FD6C10" w14:textId="4AB11CE5" w:rsidR="001D55AE" w:rsidRPr="003567C8" w:rsidRDefault="003567C8" w:rsidP="003567C8">
      <w:pPr>
        <w:spacing w:line="200" w:lineRule="atLeast"/>
        <w:ind w:left="8222" w:right="-573" w:firstLine="708"/>
        <w:rPr>
          <w:rFonts w:ascii="Arial" w:hAnsi="Arial" w:cs="Arial"/>
          <w:b/>
          <w:bCs/>
          <w:sz w:val="20"/>
          <w:szCs w:val="20"/>
        </w:rPr>
      </w:pPr>
      <w:r w:rsidRPr="003567C8">
        <w:rPr>
          <w:rFonts w:ascii="Arial" w:hAnsi="Arial" w:cs="Arial"/>
          <w:b/>
          <w:bCs/>
          <w:sz w:val="20"/>
          <w:szCs w:val="20"/>
        </w:rPr>
        <w:t xml:space="preserve">  </w:t>
      </w:r>
      <w:r w:rsidR="008D5F32" w:rsidRPr="003567C8">
        <w:rPr>
          <w:rFonts w:ascii="Arial" w:hAnsi="Arial" w:cs="Arial"/>
          <w:b/>
          <w:bCs/>
          <w:sz w:val="20"/>
          <w:szCs w:val="20"/>
        </w:rPr>
        <w:t>és</w:t>
      </w:r>
      <w:r w:rsidR="00F43C82" w:rsidRPr="003567C8">
        <w:rPr>
          <w:rFonts w:ascii="Arial" w:hAnsi="Arial" w:cs="Arial"/>
          <w:b/>
          <w:bCs/>
          <w:sz w:val="20"/>
          <w:szCs w:val="20"/>
        </w:rPr>
        <w:t xml:space="preserve"> </w:t>
      </w:r>
      <w:r w:rsidR="009F585B" w:rsidRPr="003567C8">
        <w:rPr>
          <w:rFonts w:ascii="Arial" w:hAnsi="Arial" w:cs="Arial"/>
          <w:b/>
          <w:bCs/>
          <w:sz w:val="20"/>
          <w:szCs w:val="20"/>
        </w:rPr>
        <w:t>aláírása</w:t>
      </w:r>
    </w:p>
    <w:sectPr w:rsidR="001D55AE" w:rsidRPr="003567C8" w:rsidSect="003567C8">
      <w:pgSz w:w="11906" w:h="16838"/>
      <w:pgMar w:top="0" w:right="975" w:bottom="0" w:left="7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auto"/>
      </w:rPr>
    </w:lvl>
  </w:abstractNum>
  <w:abstractNum w:abstractNumId="4" w15:restartNumberingAfterBreak="0">
    <w:nsid w:val="00000005"/>
    <w:multiLevelType w:val="multilevel"/>
    <w:tmpl w:val="00000005"/>
    <w:name w:val="WW8Num4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B3C3FB4"/>
    <w:multiLevelType w:val="hybridMultilevel"/>
    <w:tmpl w:val="1AB28B5A"/>
    <w:lvl w:ilvl="0" w:tplc="F738A51A">
      <w:start w:val="1"/>
      <w:numFmt w:val="decimal"/>
      <w:lvlText w:val="%1."/>
      <w:lvlJc w:val="left"/>
      <w:pPr>
        <w:ind w:left="1152" w:hanging="360"/>
      </w:pPr>
      <w:rPr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872" w:hanging="360"/>
      </w:pPr>
    </w:lvl>
    <w:lvl w:ilvl="2" w:tplc="040E001B" w:tentative="1">
      <w:start w:val="1"/>
      <w:numFmt w:val="lowerRoman"/>
      <w:lvlText w:val="%3."/>
      <w:lvlJc w:val="right"/>
      <w:pPr>
        <w:ind w:left="2592" w:hanging="180"/>
      </w:pPr>
    </w:lvl>
    <w:lvl w:ilvl="3" w:tplc="040E000F" w:tentative="1">
      <w:start w:val="1"/>
      <w:numFmt w:val="decimal"/>
      <w:lvlText w:val="%4."/>
      <w:lvlJc w:val="left"/>
      <w:pPr>
        <w:ind w:left="3312" w:hanging="360"/>
      </w:pPr>
    </w:lvl>
    <w:lvl w:ilvl="4" w:tplc="040E0019" w:tentative="1">
      <w:start w:val="1"/>
      <w:numFmt w:val="lowerLetter"/>
      <w:lvlText w:val="%5."/>
      <w:lvlJc w:val="left"/>
      <w:pPr>
        <w:ind w:left="4032" w:hanging="360"/>
      </w:pPr>
    </w:lvl>
    <w:lvl w:ilvl="5" w:tplc="040E001B" w:tentative="1">
      <w:start w:val="1"/>
      <w:numFmt w:val="lowerRoman"/>
      <w:lvlText w:val="%6."/>
      <w:lvlJc w:val="right"/>
      <w:pPr>
        <w:ind w:left="4752" w:hanging="180"/>
      </w:pPr>
    </w:lvl>
    <w:lvl w:ilvl="6" w:tplc="040E000F" w:tentative="1">
      <w:start w:val="1"/>
      <w:numFmt w:val="decimal"/>
      <w:lvlText w:val="%7."/>
      <w:lvlJc w:val="left"/>
      <w:pPr>
        <w:ind w:left="5472" w:hanging="360"/>
      </w:pPr>
    </w:lvl>
    <w:lvl w:ilvl="7" w:tplc="040E0019" w:tentative="1">
      <w:start w:val="1"/>
      <w:numFmt w:val="lowerLetter"/>
      <w:lvlText w:val="%8."/>
      <w:lvlJc w:val="left"/>
      <w:pPr>
        <w:ind w:left="6192" w:hanging="360"/>
      </w:pPr>
    </w:lvl>
    <w:lvl w:ilvl="8" w:tplc="040E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" w15:restartNumberingAfterBreak="0">
    <w:nsid w:val="18D859D2"/>
    <w:multiLevelType w:val="hybridMultilevel"/>
    <w:tmpl w:val="6BB6B27C"/>
    <w:lvl w:ilvl="0" w:tplc="C80C1B3E">
      <w:start w:val="2"/>
      <w:numFmt w:val="upperRoman"/>
      <w:lvlText w:val="%1."/>
      <w:lvlJc w:val="left"/>
      <w:pPr>
        <w:ind w:left="924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7" w15:restartNumberingAfterBreak="0">
    <w:nsid w:val="514A597A"/>
    <w:multiLevelType w:val="multilevel"/>
    <w:tmpl w:val="D39805EC"/>
    <w:lvl w:ilvl="0">
      <w:start w:val="1"/>
      <w:numFmt w:val="bullet"/>
      <w:lvlText w:val="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993220840">
    <w:abstractNumId w:val="0"/>
  </w:num>
  <w:num w:numId="2" w16cid:durableId="1599677884">
    <w:abstractNumId w:val="1"/>
  </w:num>
  <w:num w:numId="3" w16cid:durableId="226184020">
    <w:abstractNumId w:val="2"/>
  </w:num>
  <w:num w:numId="4" w16cid:durableId="1649165757">
    <w:abstractNumId w:val="3"/>
  </w:num>
  <w:num w:numId="5" w16cid:durableId="1183475747">
    <w:abstractNumId w:val="4"/>
  </w:num>
  <w:num w:numId="6" w16cid:durableId="223102956">
    <w:abstractNumId w:val="7"/>
  </w:num>
  <w:num w:numId="7" w16cid:durableId="504982405">
    <w:abstractNumId w:val="5"/>
  </w:num>
  <w:num w:numId="8" w16cid:durableId="18881070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E71"/>
    <w:rsid w:val="00017940"/>
    <w:rsid w:val="00022F6F"/>
    <w:rsid w:val="00025261"/>
    <w:rsid w:val="00045E79"/>
    <w:rsid w:val="000B1D3A"/>
    <w:rsid w:val="0015139C"/>
    <w:rsid w:val="001938B7"/>
    <w:rsid w:val="001D55AE"/>
    <w:rsid w:val="001D652E"/>
    <w:rsid w:val="001D7788"/>
    <w:rsid w:val="00261B3E"/>
    <w:rsid w:val="002668FD"/>
    <w:rsid w:val="00270BBA"/>
    <w:rsid w:val="002A2672"/>
    <w:rsid w:val="00312A51"/>
    <w:rsid w:val="003567C8"/>
    <w:rsid w:val="003601FF"/>
    <w:rsid w:val="0040063B"/>
    <w:rsid w:val="0040594D"/>
    <w:rsid w:val="00432975"/>
    <w:rsid w:val="00435DEC"/>
    <w:rsid w:val="00464270"/>
    <w:rsid w:val="00546A33"/>
    <w:rsid w:val="00546D56"/>
    <w:rsid w:val="005A37BE"/>
    <w:rsid w:val="00645C79"/>
    <w:rsid w:val="00732E71"/>
    <w:rsid w:val="00747C80"/>
    <w:rsid w:val="00773F8A"/>
    <w:rsid w:val="007A70C9"/>
    <w:rsid w:val="007F201D"/>
    <w:rsid w:val="008D5F32"/>
    <w:rsid w:val="008E15F7"/>
    <w:rsid w:val="00907FEC"/>
    <w:rsid w:val="009B139C"/>
    <w:rsid w:val="009F3A5A"/>
    <w:rsid w:val="009F585B"/>
    <w:rsid w:val="009F5F0A"/>
    <w:rsid w:val="00A65B7C"/>
    <w:rsid w:val="00A86B9E"/>
    <w:rsid w:val="00AD2F63"/>
    <w:rsid w:val="00B67F20"/>
    <w:rsid w:val="00BA58E5"/>
    <w:rsid w:val="00BC2393"/>
    <w:rsid w:val="00BE47F8"/>
    <w:rsid w:val="00BF396E"/>
    <w:rsid w:val="00BF4926"/>
    <w:rsid w:val="00C269AC"/>
    <w:rsid w:val="00C3477D"/>
    <w:rsid w:val="00C732DD"/>
    <w:rsid w:val="00CA6D43"/>
    <w:rsid w:val="00CF3C00"/>
    <w:rsid w:val="00CF4117"/>
    <w:rsid w:val="00D16C4C"/>
    <w:rsid w:val="00D4663C"/>
    <w:rsid w:val="00D977F9"/>
    <w:rsid w:val="00E859E5"/>
    <w:rsid w:val="00ED5702"/>
    <w:rsid w:val="00EE61A3"/>
    <w:rsid w:val="00F06D3D"/>
    <w:rsid w:val="00F353A8"/>
    <w:rsid w:val="00F43C82"/>
    <w:rsid w:val="00F5754A"/>
    <w:rsid w:val="00F700CF"/>
    <w:rsid w:val="00FD6AE8"/>
    <w:rsid w:val="00FE2251"/>
    <w:rsid w:val="00FE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E7A3998"/>
  <w15:docId w15:val="{5DDBDCB2-DE49-46BF-8FFE-B0254FD59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sz w:val="26"/>
      <w:szCs w:val="24"/>
      <w:lang w:eastAsia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jc w:val="center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pPr>
      <w:keepNext/>
      <w:widowControl w:val="0"/>
      <w:numPr>
        <w:ilvl w:val="1"/>
        <w:numId w:val="1"/>
      </w:numPr>
      <w:autoSpaceDE w:val="0"/>
      <w:ind w:left="0" w:firstLine="204"/>
      <w:jc w:val="both"/>
      <w:outlineLvl w:val="1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Times New Roman"/>
    </w:rPr>
  </w:style>
  <w:style w:type="character" w:customStyle="1" w:styleId="WW8Num3z0">
    <w:name w:val="WW8Num3z0"/>
    <w:rPr>
      <w:rFonts w:ascii="Symbol" w:hAnsi="Symbol" w:cs="Symbol"/>
      <w:color w:val="auto"/>
    </w:rPr>
  </w:style>
  <w:style w:type="character" w:customStyle="1" w:styleId="Bekezdsalapbettpusa4">
    <w:name w:val="Bekezdés alapbetűtípusa4"/>
  </w:style>
  <w:style w:type="character" w:customStyle="1" w:styleId="Bekezdsalapbettpusa3">
    <w:name w:val="Bekezdés alapbetűtípusa3"/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Bekezdsalapbettpusa2">
    <w:name w:val="Bekezdés alapbetűtípusa2"/>
  </w:style>
  <w:style w:type="character" w:customStyle="1" w:styleId="Absatz-Standardschriftart">
    <w:name w:val="Absatz-Standardschriftart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Bekezdsalapbettpusa1">
    <w:name w:val="Bekezdés alapbetűtípusa1"/>
  </w:style>
  <w:style w:type="character" w:styleId="Hiperhivatkozs">
    <w:name w:val="Hyperlink"/>
    <w:rPr>
      <w:color w:val="0000FF"/>
      <w:u w:val="single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Mrltotthiperhivatkozs">
    <w:name w:val="FollowedHyperlink"/>
    <w:rPr>
      <w:color w:val="800080"/>
      <w:u w:val="single"/>
    </w:rPr>
  </w:style>
  <w:style w:type="paragraph" w:customStyle="1" w:styleId="Heading">
    <w:name w:val="Heading"/>
    <w:basedOn w:val="Norml"/>
    <w:next w:val="Szvegtrzs"/>
    <w:pPr>
      <w:keepNext/>
      <w:spacing w:before="240" w:after="120"/>
    </w:pPr>
    <w:rPr>
      <w:rFonts w:ascii="Arial" w:eastAsia="Arial Unicode MS" w:hAnsi="Arial" w:cs="Lucida Sans"/>
      <w:sz w:val="28"/>
      <w:szCs w:val="28"/>
    </w:rPr>
  </w:style>
  <w:style w:type="paragraph" w:styleId="Szvegtrzs">
    <w:name w:val="Body Text"/>
    <w:basedOn w:val="Norml"/>
    <w:pPr>
      <w:jc w:val="both"/>
    </w:pPr>
  </w:style>
  <w:style w:type="paragraph" w:styleId="Lista">
    <w:name w:val="List"/>
    <w:basedOn w:val="Szvegtrzs"/>
    <w:rPr>
      <w:rFonts w:cs="Arial"/>
    </w:rPr>
  </w:style>
  <w:style w:type="paragraph" w:customStyle="1" w:styleId="Kpalrs1">
    <w:name w:val="Képaláírás1"/>
    <w:basedOn w:val="Norml"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x">
    <w:name w:val="Index"/>
    <w:basedOn w:val="Norml"/>
    <w:pPr>
      <w:suppressLineNumbers/>
    </w:pPr>
    <w:rPr>
      <w:rFonts w:cs="Lucida Sans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Arial"/>
      <w:sz w:val="28"/>
      <w:szCs w:val="28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Trgymutat">
    <w:name w:val="Tárgymutató"/>
    <w:basedOn w:val="Norml"/>
    <w:pPr>
      <w:suppressLineNumbers/>
    </w:pPr>
    <w:rPr>
      <w:rFonts w:cs="Arial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NormlWeb">
    <w:name w:val="Normal (Web)"/>
    <w:basedOn w:val="Norml"/>
    <w:uiPriority w:val="99"/>
    <w:semiHidden/>
    <w:unhideWhenUsed/>
    <w:rsid w:val="001D55AE"/>
    <w:pPr>
      <w:suppressAutoHyphens w:val="0"/>
    </w:pPr>
    <w:rPr>
      <w:rFonts w:eastAsia="Calibri"/>
      <w:sz w:val="24"/>
      <w:lang w:eastAsia="hu-HU"/>
    </w:rPr>
  </w:style>
  <w:style w:type="table" w:styleId="Rcsostblzat">
    <w:name w:val="Table Grid"/>
    <w:basedOn w:val="Normltblzat"/>
    <w:uiPriority w:val="59"/>
    <w:rsid w:val="00432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loldatlanmegemlts">
    <w:name w:val="Unresolved Mention"/>
    <w:basedOn w:val="Bekezdsalapbettpusa"/>
    <w:uiPriority w:val="99"/>
    <w:semiHidden/>
    <w:unhideWhenUsed/>
    <w:rsid w:val="0040063B"/>
    <w:rPr>
      <w:color w:val="605E5C"/>
      <w:shd w:val="clear" w:color="auto" w:fill="E1DFDD"/>
    </w:rPr>
  </w:style>
  <w:style w:type="character" w:customStyle="1" w:styleId="content-highlight">
    <w:name w:val="content-highlight"/>
    <w:basedOn w:val="Bekezdsalapbettpusa"/>
    <w:rsid w:val="00F353A8"/>
  </w:style>
  <w:style w:type="paragraph" w:styleId="Listaszerbekezds">
    <w:name w:val="List Paragraph"/>
    <w:basedOn w:val="Norml"/>
    <w:uiPriority w:val="34"/>
    <w:qFormat/>
    <w:rsid w:val="000B1D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26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225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EBÖSSZEÍRÓ ADATLAP</vt:lpstr>
    </vt:vector>
  </TitlesOfParts>
  <Company>Microsoft</Company>
  <LinksUpToDate>false</LinksUpToDate>
  <CharactersWithSpaces>1776</CharactersWithSpaces>
  <SharedDoc>false</SharedDoc>
  <HLinks>
    <vt:vector size="72" baseType="variant">
      <vt:variant>
        <vt:i4>7864371</vt:i4>
      </vt:variant>
      <vt:variant>
        <vt:i4>33</vt:i4>
      </vt:variant>
      <vt:variant>
        <vt:i4>0</vt:i4>
      </vt:variant>
      <vt:variant>
        <vt:i4>5</vt:i4>
      </vt:variant>
      <vt:variant>
        <vt:lpwstr>http://www.gyor.hu/</vt:lpwstr>
      </vt:variant>
      <vt:variant>
        <vt:lpwstr/>
      </vt:variant>
      <vt:variant>
        <vt:i4>5898300</vt:i4>
      </vt:variant>
      <vt:variant>
        <vt:i4>30</vt:i4>
      </vt:variant>
      <vt:variant>
        <vt:i4>0</vt:i4>
      </vt:variant>
      <vt:variant>
        <vt:i4>5</vt:i4>
      </vt:variant>
      <vt:variant>
        <vt:lpwstr>mailto:ebosszeiras@gyor-ph.hu</vt:lpwstr>
      </vt:variant>
      <vt:variant>
        <vt:lpwstr/>
      </vt:variant>
      <vt:variant>
        <vt:i4>7864371</vt:i4>
      </vt:variant>
      <vt:variant>
        <vt:i4>27</vt:i4>
      </vt:variant>
      <vt:variant>
        <vt:i4>0</vt:i4>
      </vt:variant>
      <vt:variant>
        <vt:i4>5</vt:i4>
      </vt:variant>
      <vt:variant>
        <vt:lpwstr>http://www.gyor.hu/</vt:lpwstr>
      </vt:variant>
      <vt:variant>
        <vt:lpwstr/>
      </vt:variant>
      <vt:variant>
        <vt:i4>5898300</vt:i4>
      </vt:variant>
      <vt:variant>
        <vt:i4>24</vt:i4>
      </vt:variant>
      <vt:variant>
        <vt:i4>0</vt:i4>
      </vt:variant>
      <vt:variant>
        <vt:i4>5</vt:i4>
      </vt:variant>
      <vt:variant>
        <vt:lpwstr>mailto:ebosszeiras@gyor-ph.hu</vt:lpwstr>
      </vt:variant>
      <vt:variant>
        <vt:lpwstr/>
      </vt:variant>
      <vt:variant>
        <vt:i4>2555948</vt:i4>
      </vt:variant>
      <vt:variant>
        <vt:i4>21</vt:i4>
      </vt:variant>
      <vt:variant>
        <vt:i4>0</vt:i4>
      </vt:variant>
      <vt:variant>
        <vt:i4>5</vt:i4>
      </vt:variant>
      <vt:variant>
        <vt:lpwstr>http://ekozig.gyor.eu/</vt:lpwstr>
      </vt:variant>
      <vt:variant>
        <vt:lpwstr/>
      </vt:variant>
      <vt:variant>
        <vt:i4>7864371</vt:i4>
      </vt:variant>
      <vt:variant>
        <vt:i4>18</vt:i4>
      </vt:variant>
      <vt:variant>
        <vt:i4>0</vt:i4>
      </vt:variant>
      <vt:variant>
        <vt:i4>5</vt:i4>
      </vt:variant>
      <vt:variant>
        <vt:lpwstr>http://www.gyor.hu/</vt:lpwstr>
      </vt:variant>
      <vt:variant>
        <vt:lpwstr/>
      </vt:variant>
      <vt:variant>
        <vt:i4>7864371</vt:i4>
      </vt:variant>
      <vt:variant>
        <vt:i4>15</vt:i4>
      </vt:variant>
      <vt:variant>
        <vt:i4>0</vt:i4>
      </vt:variant>
      <vt:variant>
        <vt:i4>5</vt:i4>
      </vt:variant>
      <vt:variant>
        <vt:lpwstr>http://www.gyor.hu/</vt:lpwstr>
      </vt:variant>
      <vt:variant>
        <vt:lpwstr/>
      </vt:variant>
      <vt:variant>
        <vt:i4>5898300</vt:i4>
      </vt:variant>
      <vt:variant>
        <vt:i4>12</vt:i4>
      </vt:variant>
      <vt:variant>
        <vt:i4>0</vt:i4>
      </vt:variant>
      <vt:variant>
        <vt:i4>5</vt:i4>
      </vt:variant>
      <vt:variant>
        <vt:lpwstr>mailto:ebosszeiras@gyor-ph.hu</vt:lpwstr>
      </vt:variant>
      <vt:variant>
        <vt:lpwstr/>
      </vt:variant>
      <vt:variant>
        <vt:i4>4194386</vt:i4>
      </vt:variant>
      <vt:variant>
        <vt:i4>9</vt:i4>
      </vt:variant>
      <vt:variant>
        <vt:i4>0</vt:i4>
      </vt:variant>
      <vt:variant>
        <vt:i4>5</vt:i4>
      </vt:variant>
      <vt:variant>
        <vt:lpwstr>https://gyor.hu/varoshaza/hivatali-ugyintezes/ebosszeiras</vt:lpwstr>
      </vt:variant>
      <vt:variant>
        <vt:lpwstr/>
      </vt:variant>
      <vt:variant>
        <vt:i4>5898300</vt:i4>
      </vt:variant>
      <vt:variant>
        <vt:i4>6</vt:i4>
      </vt:variant>
      <vt:variant>
        <vt:i4>0</vt:i4>
      </vt:variant>
      <vt:variant>
        <vt:i4>5</vt:i4>
      </vt:variant>
      <vt:variant>
        <vt:lpwstr>mailto:ebosszeiras@gyor-ph.hu</vt:lpwstr>
      </vt:variant>
      <vt:variant>
        <vt:lpwstr/>
      </vt:variant>
      <vt:variant>
        <vt:i4>6684720</vt:i4>
      </vt:variant>
      <vt:variant>
        <vt:i4>3</vt:i4>
      </vt:variant>
      <vt:variant>
        <vt:i4>0</vt:i4>
      </vt:variant>
      <vt:variant>
        <vt:i4>5</vt:i4>
      </vt:variant>
      <vt:variant>
        <vt:lpwstr>https://e-onkormanyzat.gov.hu/</vt:lpwstr>
      </vt:variant>
      <vt:variant>
        <vt:lpwstr/>
      </vt:variant>
      <vt:variant>
        <vt:i4>6553697</vt:i4>
      </vt:variant>
      <vt:variant>
        <vt:i4>0</vt:i4>
      </vt:variant>
      <vt:variant>
        <vt:i4>0</vt:i4>
      </vt:variant>
      <vt:variant>
        <vt:i4>5</vt:i4>
      </vt:variant>
      <vt:variant>
        <vt:lpwstr>https://gyor.hu/varoshaza/adatvedelem/adatvedelmi-tajekoztatok/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EBÖSSZEÍRÓ ADATLAP</dc:title>
  <dc:creator>dr. Lipovits Szilárd</dc:creator>
  <cp:lastModifiedBy>Pordán-Háber Dóra</cp:lastModifiedBy>
  <cp:revision>27</cp:revision>
  <cp:lastPrinted>2023-02-13T07:36:00Z</cp:lastPrinted>
  <dcterms:created xsi:type="dcterms:W3CDTF">2023-02-10T08:16:00Z</dcterms:created>
  <dcterms:modified xsi:type="dcterms:W3CDTF">2026-02-26T09:04:00Z</dcterms:modified>
</cp:coreProperties>
</file>